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873C0">
      <w:pPr>
        <w:pStyle w:val="3"/>
      </w:pPr>
      <w:bookmarkStart w:id="0" w:name="_GoBack"/>
      <w:bookmarkEnd w:id="0"/>
      <w:r>
        <w:rPr>
          <w:rFonts w:ascii="Segoe UI Symbol" w:hAnsi="Segoe UI Symbol" w:cs="Segoe UI Symbol"/>
          <w:color w:val="0F1115"/>
        </w:rPr>
        <w:t>🐟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Пищевая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промышленность</w:t>
      </w:r>
    </w:p>
    <w:p w:rsidR="00000000" w:rsidRDefault="002873C0">
      <w:pPr>
        <w:pStyle w:val="a5"/>
        <w:numPr>
          <w:ilvl w:val="0"/>
          <w:numId w:val="1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>СП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«САНТА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БРЕМОР»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Пресервы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из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рыбы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красная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рыба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морепродукты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сурими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икра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натуральная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деликатесная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имитированная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спреды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рыбные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</w:t>
      </w:r>
      <w:r>
        <w:rPr>
          <w:rFonts w:ascii="quote-cjk-patch" w:hAnsi="quote-cjk-patch"/>
          <w:color w:val="0F1115"/>
        </w:rPr>
        <w:t>нсервы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водоросли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полуфабрикаты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из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теста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мороженое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салаты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хумусы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Русское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море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Матмас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Бабушка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Аня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ЮККИ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ТОП</w:t>
      </w:r>
      <w:r>
        <w:rPr>
          <w:rFonts w:ascii="quote-cjk-patch" w:hAnsi="quote-cjk-patch"/>
          <w:color w:val="0F1115"/>
        </w:rPr>
        <w:t xml:space="preserve">, Soletto, </w:t>
      </w:r>
      <w:r>
        <w:rPr>
          <w:rFonts w:ascii="quote-cjk-patch" w:hAnsi="quote-cjk-patch"/>
          <w:color w:val="0F1115"/>
        </w:rPr>
        <w:t>Самое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время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Санта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Бремор</w:t>
      </w:r>
      <w:r>
        <w:rPr>
          <w:rFonts w:ascii="quote-cjk-patch" w:hAnsi="quote-cjk-patch"/>
          <w:color w:val="0F1115"/>
        </w:rPr>
        <w:t xml:space="preserve"> HoReCa.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29 90 92, info@santa-bremor.com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1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«ВАСТЕГА»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Маринованные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соленые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консервированные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огурцы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томаты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корнишоны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грибы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шампиньоны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опята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грузди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оливки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маслины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59 24 30, infovastega@gmail.com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1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СООО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«БОНШЕ»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Свежие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культивируемые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шампиньоны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97 30 82, office@bonshe.by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1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«ИНКО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ФУД»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Колбасные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изделия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варено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копченые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полукопченые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вареные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сыровяленые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мясные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деликатесы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паштеты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намазки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мясные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консервы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полуфабрикаты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Белорусская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традиция</w:t>
      </w:r>
      <w:r>
        <w:rPr>
          <w:rFonts w:ascii="quote-cjk-patch" w:hAnsi="quote-cjk-patch"/>
          <w:color w:val="0F1115"/>
        </w:rPr>
        <w:t>, Natura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59 24 97, info.brest@incofood.by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1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ИЧПУТ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«УНИВЕРСАЛ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ЛЮКС»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Пряники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печенье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наборы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кондитерских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изделий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1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48 43 53, universal-lux@mail.ru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Segoe UI Symbol" w:hAnsi="Segoe UI Symbol" w:cs="Segoe UI Symbol"/>
          <w:color w:val="0F1115"/>
        </w:rPr>
        <w:t>🏭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Промышленное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оборудование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и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машиностроение</w:t>
      </w: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«СТИМ»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Машины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дорожной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разметки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краски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термопластика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пластика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модульные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комплексные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комплексы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машины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ямочного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ремонта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асфальтосмесительные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установки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50 82 50, contact@stim.by</w:t>
      </w:r>
    </w:p>
    <w:p w:rsidR="00000000" w:rsidRDefault="002873C0">
      <w:pPr>
        <w:pStyle w:val="a5"/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«БРЕСТМАШ»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lastRenderedPageBreak/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Насосы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роторные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центробежные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оборудование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мясопереработки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малотоннажная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техника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микроавтобусы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фургоны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автокомплектующие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28 89 67, general@bmz.by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ЧИТУЛ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«СИФАНИЯ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ЭКОТЕХНИКА»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Мусоросортировоч</w:t>
      </w:r>
      <w:r>
        <w:rPr>
          <w:rFonts w:ascii="quote-cjk-patch" w:hAnsi="quote-cjk-patch"/>
          <w:color w:val="0F1115"/>
        </w:rPr>
        <w:t>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мусороперерабатывающие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комплексы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стационарные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мобильные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оборудование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переработки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пластика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агломераторы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грануляторы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линии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мойки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51 89 89, market@sifania.by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«АГРОПИЩЕПРОМ»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Гигиеническое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техн</w:t>
      </w:r>
      <w:r>
        <w:rPr>
          <w:rFonts w:ascii="quote-cjk-patch" w:hAnsi="quote-cjk-patch"/>
          <w:color w:val="0F1115"/>
        </w:rPr>
        <w:t>ологическое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оборудование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пищевой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фармацевтической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косметической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промышленности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моечное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убоя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переработки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скота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FELETI.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29 720 50 33, info@feleti.by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СООО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«ИТАЛПЛАНТЭК»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Автоматизированные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технолог</w:t>
      </w:r>
      <w:r>
        <w:rPr>
          <w:rFonts w:ascii="quote-cjk-patch" w:hAnsi="quote-cjk-patch"/>
          <w:color w:val="0F1115"/>
        </w:rPr>
        <w:t>ические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линии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производства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железобетонных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изделий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бетоноукладчики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кассетные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установки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линии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циркуляции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паллет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24-58-61, italplantek@mail.ru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 </w:t>
      </w:r>
      <w:r>
        <w:rPr>
          <w:rStyle w:val="a3"/>
          <w:rFonts w:ascii="quote-cjk-patch" w:hAnsi="quote-cjk-patch"/>
          <w:color w:val="0F1115"/>
        </w:rPr>
        <w:t>ИООО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«ФРИЗА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ИНДАСТРИ»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Термоизоляционное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оборудование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холоди</w:t>
      </w:r>
      <w:r>
        <w:rPr>
          <w:rFonts w:ascii="quote-cjk-patch" w:hAnsi="quote-cjk-patch"/>
          <w:color w:val="0F1115"/>
        </w:rPr>
        <w:t>льных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установок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ночные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шторы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раздвижные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распашные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двери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витрин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55 95 13, info@freeza-group.com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2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ПТУЧП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«ГЕФЕСТ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ТЕХНИКА»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Бытовые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газовые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электрические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комбинированные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плиты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встраиваемая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техника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духовки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вытяжки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посудомоечные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машины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2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59 24 30, gt.off@gefest.org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Times New Roman" w:hAnsi="Times New Roman" w:cs="Times New Roman"/>
          <w:color w:val="0F1115"/>
        </w:rPr>
        <w:t>🪑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Мебель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и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деревообработка</w:t>
      </w: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«ИВАЦЕВИЧДРЕВ»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Древесно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стружечные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плиты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кромка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мебель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(1645) 35 361, info@idrev.by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«БРВ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БРЕСТ»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lastRenderedPageBreak/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Корпусная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мебель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гостиные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спальни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кабинеты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прихожие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столовые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молодежные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BLACK RED WHITE.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29 86 98, brw@brest.by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«ДЕСТАЙЛМЕБЕЛЬ»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Высокотехнологичные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современные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диваны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эл</w:t>
      </w:r>
      <w:r>
        <w:rPr>
          <w:rFonts w:ascii="quote-cjk-patch" w:hAnsi="quote-cjk-patch"/>
          <w:color w:val="0F1115"/>
        </w:rPr>
        <w:t>ектроприводами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функциями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хранения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регулировки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(1645) 6 45 67, info@destyle.by</w:t>
      </w:r>
    </w:p>
    <w:p w:rsidR="00000000" w:rsidRDefault="002873C0">
      <w:pPr>
        <w:pStyle w:val="a5"/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СП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«АНРЭКС»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Корпусная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мягкая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мебель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гостиной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кухни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прихожей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кабинета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29 74 68, info@anrex.by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ЗАО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«ИНВОЛЮКС»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Контрактное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производство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серийной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мебели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дома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офиса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гостиниц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45 63 04, brest_office@involux.com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ЗАО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«БЕЛС»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Офисные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кресла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столы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мебель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гостиниц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стеллажи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барные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стулья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97 30 30, info09@bels.ru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3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«ВЕГАС»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Матрацы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под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собственной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торговой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маркой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на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заказ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Услуги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Проектирование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пошив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чехлов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упаковка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3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29 74 74, vegas@vegas.by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Times New Roman" w:hAnsi="Times New Roman" w:cs="Times New Roman"/>
          <w:color w:val="0F1115"/>
        </w:rPr>
        <w:t>🧱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Строительные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и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отделочные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материалы</w:t>
      </w:r>
    </w:p>
    <w:p w:rsidR="00000000" w:rsidRDefault="002873C0">
      <w:pPr>
        <w:pStyle w:val="a5"/>
        <w:numPr>
          <w:ilvl w:val="0"/>
          <w:numId w:val="4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ИЧП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«БДИСКОМ»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Краски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эмали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лаки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грунтовки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штукатурки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системы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утепления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фасадов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материалы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реставрации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55 97 17, info@caparol.by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4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«Кондор»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Водно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дисперсионны</w:t>
      </w:r>
      <w:r>
        <w:rPr>
          <w:rFonts w:ascii="quote-cjk-patch" w:hAnsi="quote-cjk-patch"/>
          <w:color w:val="0F1115"/>
        </w:rPr>
        <w:t>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лакокрасочные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материалы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фасадов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внутренней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отделки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крыш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пигментные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пасты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клей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51 61 63, info@condor.ru</w:t>
      </w:r>
    </w:p>
    <w:p w:rsidR="00000000" w:rsidRDefault="002873C0">
      <w:pPr>
        <w:pStyle w:val="a5"/>
        <w:numPr>
          <w:ilvl w:val="0"/>
          <w:numId w:val="4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>СООО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«СТИМ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БРЕСТ»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lastRenderedPageBreak/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Материалы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дорожной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разметки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краски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термопластики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холодные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пластики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</w:t>
      </w:r>
      <w:r>
        <w:rPr>
          <w:rStyle w:val="a3"/>
          <w:rFonts w:ascii="quote-cjk-patch" w:hAnsi="quote-cjk-patch"/>
          <w:color w:val="0F1115"/>
        </w:rPr>
        <w:t>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50 82 50, contact@stim.by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4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«БЕЛИНЭКО»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Монтажные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пены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клей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пены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герметики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жесткие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пенополиуретаны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очистители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 xml:space="preserve"> PROFPUR, PATRON, KANZLER, </w:t>
      </w:r>
      <w:r>
        <w:rPr>
          <w:rFonts w:ascii="quote-cjk-patch" w:hAnsi="quote-cjk-patch"/>
          <w:color w:val="0F1115"/>
        </w:rPr>
        <w:t>БЕЛТИЗОЛИТ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97 30 22, office@belineco.com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4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СП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«ДЕЛЬФА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БУГ»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Карнизы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шторы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рольшторы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римские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плиссе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жалюзи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солнцезащитные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пленки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4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48 45 21, mail@deffa.by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Times New Roman" w:hAnsi="Times New Roman" w:cs="Times New Roman"/>
          <w:color w:val="0F1115"/>
        </w:rPr>
        <w:t>🧸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Товары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народного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потребления</w:t>
      </w:r>
    </w:p>
    <w:p w:rsidR="00000000" w:rsidRDefault="002873C0">
      <w:pPr>
        <w:pStyle w:val="a5"/>
        <w:numPr>
          <w:ilvl w:val="0"/>
          <w:numId w:val="5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>СООО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«ПП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ПОЛЕСЬЕ»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Пластмассовые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игрушки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кон</w:t>
      </w:r>
      <w:r>
        <w:rPr>
          <w:rFonts w:ascii="quote-cjk-patch" w:hAnsi="quote-cjk-patch"/>
          <w:color w:val="0F1115"/>
        </w:rPr>
        <w:t>структоры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машинки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куклы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развивающие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игрушки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велосипеды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электромобили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товары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хозяйственно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бытового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назначения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Три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Кота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СОЮЗМУЛЬТФИЛЬМ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МАЗ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(1642) 7 70 00, office@pppolesie.com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5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«ВИВИТРЕК»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Матрешки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традиционные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тематические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авторские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корпоративные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магниты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матрешки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(29) 808 32 74, info@matryoshka.by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5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«БАРХИМ»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Средства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бытовой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химии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стиральные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порошки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моющие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средства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кондиционеры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жидкое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мыло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5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</w:t>
      </w:r>
      <w:r>
        <w:rPr>
          <w:rStyle w:val="a3"/>
          <w:rFonts w:ascii="quote-cjk-patch" w:hAnsi="quote-cjk-patch"/>
          <w:color w:val="0F1115"/>
        </w:rPr>
        <w:t>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(163) 45 36 09, barhim@mail.ru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Segoe UI Symbol" w:hAnsi="Segoe UI Symbol" w:cs="Segoe UI Symbol"/>
          <w:color w:val="0F1115"/>
        </w:rPr>
        <w:t>👕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Легкая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промышленность</w:t>
      </w:r>
    </w:p>
    <w:p w:rsidR="00000000" w:rsidRDefault="002873C0">
      <w:pPr>
        <w:pStyle w:val="a5"/>
        <w:numPr>
          <w:ilvl w:val="0"/>
          <w:numId w:val="6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>ОАО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«БРЕСТСКИЙ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ЧУЛОЧНЫЙ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КОМБИНАТ»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Чулочно</w:t>
      </w:r>
      <w:r>
        <w:rPr>
          <w:rFonts w:ascii="quote-cjk-patch" w:hAnsi="quote-cjk-patch"/>
          <w:color w:val="0F1115"/>
        </w:rPr>
        <w:t>-</w:t>
      </w:r>
      <w:r>
        <w:rPr>
          <w:rFonts w:ascii="quote-cjk-patch" w:hAnsi="quote-cjk-patch"/>
          <w:color w:val="0F1115"/>
        </w:rPr>
        <w:t>носочные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изделия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женские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колготки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бельевой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трикотаж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Брестские</w:t>
      </w:r>
      <w:r>
        <w:rPr>
          <w:rFonts w:ascii="quote-cjk-patch" w:hAnsi="quote-cjk-patch"/>
          <w:color w:val="0F1115"/>
        </w:rPr>
        <w:t>, ALFA, Dea Mia.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46 34 89, office</w:t>
      </w:r>
      <w:r>
        <w:rPr>
          <w:rFonts w:ascii="quote-cjk-patch" w:hAnsi="quote-cjk-patch"/>
          <w:color w:val="0F1115"/>
        </w:rPr>
        <w:t>@bchk.com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6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lastRenderedPageBreak/>
        <w:t xml:space="preserve"> </w:t>
      </w:r>
      <w:r>
        <w:rPr>
          <w:rStyle w:val="a3"/>
          <w:rFonts w:ascii="quote-cjk-patch" w:hAnsi="quote-cjk-patch"/>
          <w:color w:val="0F1115"/>
        </w:rPr>
        <w:t>ОАО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«БАРАНОВИЧСКОЕ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ПХО»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Постельное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столовое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белье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Паулінка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Блакіт</w:t>
      </w:r>
      <w:r>
        <w:rPr>
          <w:rFonts w:ascii="quote-cjk-patch" w:hAnsi="quote-cjk-patch"/>
          <w:color w:val="0F1115"/>
        </w:rPr>
        <w:t xml:space="preserve">, Lusso, </w:t>
      </w:r>
      <w:r>
        <w:rPr>
          <w:rFonts w:ascii="quote-cjk-patch" w:hAnsi="quote-cjk-patch"/>
          <w:color w:val="0F1115"/>
        </w:rPr>
        <w:t>Блакит</w:t>
      </w:r>
      <w:r>
        <w:rPr>
          <w:rFonts w:ascii="quote-cjk-patch" w:hAnsi="quote-cjk-patch"/>
          <w:color w:val="0F1115"/>
        </w:rPr>
        <w:t>KIDS.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(1642) 7 70 00, office@pppolesie.com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6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ОАО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ПТО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«ПОЛЕСЬЕ»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Верхний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трикотаж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всех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возрасто</w:t>
      </w:r>
      <w:r>
        <w:rPr>
          <w:rFonts w:ascii="quote-cjk-patch" w:hAnsi="quote-cjk-patch"/>
          <w:color w:val="0F1115"/>
        </w:rPr>
        <w:t>в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пряжа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полушерстяная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штапельная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(165) 63-58-01, info@polesie.by</w:t>
      </w:r>
    </w:p>
    <w:p w:rsidR="00000000" w:rsidRDefault="002873C0">
      <w:pPr>
        <w:pStyle w:val="a5"/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</w:p>
    <w:p w:rsidR="00000000" w:rsidRDefault="002873C0">
      <w:pPr>
        <w:pStyle w:val="a5"/>
        <w:numPr>
          <w:ilvl w:val="0"/>
          <w:numId w:val="6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«НЕЛВА»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Женская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одежда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деловая</w:t>
      </w:r>
      <w:r>
        <w:rPr>
          <w:rFonts w:ascii="quote-cjk-patch" w:hAnsi="quote-cjk-patch"/>
          <w:color w:val="0F1115"/>
        </w:rPr>
        <w:t xml:space="preserve">, casual, </w:t>
      </w:r>
      <w:r>
        <w:rPr>
          <w:rFonts w:ascii="quote-cjk-patch" w:hAnsi="quote-cjk-patch"/>
          <w:color w:val="0F1115"/>
        </w:rPr>
        <w:t>нарядная</w:t>
      </w:r>
      <w:r>
        <w:rPr>
          <w:rFonts w:ascii="quote-cjk-patch" w:hAnsi="quote-cjk-patch"/>
          <w:color w:val="0F1115"/>
        </w:rPr>
        <w:t>).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52 71 71, info@nelva.by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6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«ПАПИЛИОПРОДАКШН»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Сва</w:t>
      </w:r>
      <w:r>
        <w:rPr>
          <w:rFonts w:ascii="quote-cjk-patch" w:hAnsi="quote-cjk-patch"/>
          <w:color w:val="0F1115"/>
        </w:rPr>
        <w:t>дебные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вечерние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платья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элегантная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повседневная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одежда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женщин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детей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Papilio Wedding, Papilio Cocktail, Alena Goretskaya.</w:t>
      </w:r>
    </w:p>
    <w:p w:rsidR="00000000" w:rsidRDefault="002873C0">
      <w:pPr>
        <w:pStyle w:val="a5"/>
        <w:numPr>
          <w:ilvl w:val="1"/>
          <w:numId w:val="6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27 28 90, papilio@brest.by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Segoe UI Symbol" w:hAnsi="Segoe UI Symbol" w:cs="Segoe UI Symbol"/>
          <w:color w:val="0F1115"/>
        </w:rPr>
        <w:t>🔌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Электроника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и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электротехника</w:t>
      </w:r>
    </w:p>
    <w:p w:rsidR="00000000" w:rsidRDefault="002873C0">
      <w:pPr>
        <w:pStyle w:val="a5"/>
        <w:numPr>
          <w:ilvl w:val="0"/>
          <w:numId w:val="7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Компания</w:t>
      </w:r>
      <w:r>
        <w:rPr>
          <w:rStyle w:val="a3"/>
          <w:rFonts w:ascii="quote-cjk-patch" w:hAnsi="quote-cjk-patch"/>
          <w:color w:val="0F1115"/>
        </w:rPr>
        <w:t xml:space="preserve"> JOFRE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Печатные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платы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односторонние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двусторонние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многослойные</w:t>
      </w:r>
      <w:r>
        <w:rPr>
          <w:rFonts w:ascii="quote-cjk-patch" w:hAnsi="quote-cjk-patch"/>
          <w:color w:val="0F1115"/>
        </w:rPr>
        <w:t xml:space="preserve">), </w:t>
      </w:r>
      <w:r>
        <w:rPr>
          <w:rFonts w:ascii="quote-cjk-patch" w:hAnsi="quote-cjk-patch"/>
          <w:color w:val="0F1115"/>
        </w:rPr>
        <w:t>встраиваемые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беспроводные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системы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28 58 58, jofre@jofrelab.com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7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«Аккумуляторный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альянс»</w:t>
      </w:r>
      <w:r>
        <w:rPr>
          <w:rStyle w:val="a3"/>
          <w:rFonts w:ascii="quote-cjk-patch" w:hAnsi="quote-cjk-patch"/>
          <w:color w:val="0F1115"/>
        </w:rPr>
        <w:t xml:space="preserve"> /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«Зубр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Энерджи»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Стартерные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аккумуляторные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батареи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в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</w:t>
      </w:r>
      <w:r>
        <w:rPr>
          <w:rFonts w:ascii="quote-cjk-patch" w:hAnsi="quote-cjk-patch"/>
          <w:color w:val="0F1115"/>
        </w:rPr>
        <w:t>.</w:t>
      </w:r>
      <w:r>
        <w:rPr>
          <w:rFonts w:ascii="quote-cjk-patch" w:hAnsi="quote-cjk-patch"/>
          <w:color w:val="0F1115"/>
        </w:rPr>
        <w:t>ч</w:t>
      </w:r>
      <w:r>
        <w:rPr>
          <w:rFonts w:ascii="quote-cjk-patch" w:hAnsi="quote-cjk-patch"/>
          <w:color w:val="0F1115"/>
        </w:rPr>
        <w:t xml:space="preserve">. AGM), </w:t>
      </w:r>
      <w:r>
        <w:rPr>
          <w:rFonts w:ascii="quote-cjk-patch" w:hAnsi="quote-cjk-patch"/>
          <w:color w:val="0F1115"/>
        </w:rPr>
        <w:t>тяговые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стационарные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промышленные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батареи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(29) 364 47 91, inform@battery-alliance.by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7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«Арлайт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К»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Светодиоды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светильники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фитосветильники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Бренд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LICHTAR.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54 26 26, </w:t>
      </w:r>
      <w:r>
        <w:rPr>
          <w:rFonts w:ascii="quote-cjk-patch" w:hAnsi="quote-cjk-patch"/>
          <w:color w:val="0F1115"/>
        </w:rPr>
        <w:t>office@arlightik.by</w:t>
      </w:r>
    </w:p>
    <w:p w:rsidR="00000000" w:rsidRDefault="002873C0">
      <w:pPr>
        <w:pStyle w:val="a5"/>
        <w:spacing w:after="120"/>
      </w:pPr>
    </w:p>
    <w:p w:rsidR="00000000" w:rsidRDefault="002873C0">
      <w:pPr>
        <w:pStyle w:val="a5"/>
        <w:numPr>
          <w:ilvl w:val="0"/>
          <w:numId w:val="7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ИООО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«ЛАМСИСТЕМБРЕСТ»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Солнцезащитные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шторки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коммерческого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транспорта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7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28 22 60, office@lamsystembrest.by</w:t>
      </w:r>
    </w:p>
    <w:p w:rsidR="00000000" w:rsidRDefault="002873C0">
      <w:pPr>
        <w:pStyle w:val="3"/>
        <w:spacing w:before="480" w:after="240" w:line="450" w:lineRule="atLeast"/>
      </w:pPr>
      <w:r>
        <w:rPr>
          <w:rFonts w:ascii="Times New Roman" w:hAnsi="Times New Roman" w:cs="Times New Roman"/>
          <w:color w:val="0F1115"/>
        </w:rPr>
        <w:lastRenderedPageBreak/>
        <w:t>🧪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Сельское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хозяйство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и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сопутствующие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товары</w:t>
      </w:r>
    </w:p>
    <w:p w:rsidR="00000000" w:rsidRDefault="002873C0">
      <w:pPr>
        <w:pStyle w:val="a5"/>
        <w:numPr>
          <w:ilvl w:val="0"/>
          <w:numId w:val="8"/>
        </w:numPr>
        <w:tabs>
          <w:tab w:val="left" w:pos="0"/>
        </w:tabs>
        <w:spacing w:after="120"/>
      </w:pP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ООО</w:t>
      </w:r>
      <w:r>
        <w:rPr>
          <w:rStyle w:val="a3"/>
          <w:rFonts w:ascii="quote-cjk-patch" w:hAnsi="quote-cjk-patch"/>
          <w:color w:val="0F1115"/>
        </w:rPr>
        <w:t xml:space="preserve"> </w:t>
      </w:r>
      <w:r>
        <w:rPr>
          <w:rStyle w:val="a3"/>
          <w:rFonts w:ascii="quote-cjk-patch" w:hAnsi="quote-cjk-patch"/>
          <w:color w:val="0F1115"/>
        </w:rPr>
        <w:t>«БТВ</w:t>
      </w:r>
      <w:r>
        <w:rPr>
          <w:rStyle w:val="a3"/>
          <w:rFonts w:ascii="quote-cjk-patch" w:hAnsi="quote-cjk-patch"/>
          <w:color w:val="0F1115"/>
        </w:rPr>
        <w:t>-</w:t>
      </w:r>
      <w:r>
        <w:rPr>
          <w:rStyle w:val="a3"/>
          <w:rFonts w:ascii="quote-cjk-patch" w:hAnsi="quote-cjk-patch"/>
          <w:color w:val="0F1115"/>
        </w:rPr>
        <w:t>АГРО»</w:t>
      </w:r>
    </w:p>
    <w:p w:rsidR="00000000" w:rsidRDefault="002873C0">
      <w:pPr>
        <w:pStyle w:val="a5"/>
        <w:numPr>
          <w:ilvl w:val="1"/>
          <w:numId w:val="8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Продукция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Мицел</w:t>
      </w:r>
      <w:r>
        <w:rPr>
          <w:rFonts w:ascii="quote-cjk-patch" w:hAnsi="quote-cjk-patch"/>
          <w:color w:val="0F1115"/>
        </w:rPr>
        <w:t>ий</w:t>
      </w:r>
      <w:r>
        <w:rPr>
          <w:rFonts w:ascii="quote-cjk-patch" w:hAnsi="quote-cjk-patch"/>
          <w:color w:val="0F1115"/>
        </w:rPr>
        <w:t xml:space="preserve"> (</w:t>
      </w:r>
      <w:r>
        <w:rPr>
          <w:rFonts w:ascii="quote-cjk-patch" w:hAnsi="quote-cjk-patch"/>
          <w:color w:val="0F1115"/>
        </w:rPr>
        <w:t>грибницы</w:t>
      </w:r>
      <w:r>
        <w:rPr>
          <w:rFonts w:ascii="quote-cjk-patch" w:hAnsi="quote-cjk-patch"/>
          <w:color w:val="0F1115"/>
        </w:rPr>
        <w:t xml:space="preserve">) </w:t>
      </w:r>
      <w:r>
        <w:rPr>
          <w:rFonts w:ascii="quote-cjk-patch" w:hAnsi="quote-cjk-patch"/>
          <w:color w:val="0F1115"/>
        </w:rPr>
        <w:t>для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выращивания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шампиньонов</w:t>
      </w:r>
      <w:r>
        <w:rPr>
          <w:rFonts w:ascii="quote-cjk-patch" w:hAnsi="quote-cjk-patch"/>
          <w:color w:val="0F1115"/>
        </w:rPr>
        <w:t>.</w:t>
      </w:r>
    </w:p>
    <w:p w:rsidR="00000000" w:rsidRDefault="002873C0">
      <w:pPr>
        <w:pStyle w:val="a5"/>
        <w:numPr>
          <w:ilvl w:val="1"/>
          <w:numId w:val="8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Контакты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(33) 380-99-36, office@btw-agro.com</w:t>
      </w:r>
    </w:p>
    <w:p w:rsidR="00000000" w:rsidRDefault="002873C0">
      <w:pPr>
        <w:pStyle w:val="3f3f3f3f3f3f3f3f3f3f3f3f3f3f3f3f3f3f3f"/>
      </w:pPr>
    </w:p>
    <w:p w:rsidR="00000000" w:rsidRDefault="002873C0">
      <w:pPr>
        <w:pStyle w:val="3"/>
        <w:spacing w:before="480" w:after="240" w:line="450" w:lineRule="atLeast"/>
      </w:pPr>
      <w:r>
        <w:rPr>
          <w:rFonts w:ascii="Segoe UI Symbol" w:hAnsi="Segoe UI Symbol" w:cs="Segoe UI Symbol"/>
          <w:color w:val="0F1115"/>
        </w:rPr>
        <w:t>📞</w:t>
      </w:r>
      <w:r>
        <w:rPr>
          <w:color w:val="0F1115"/>
        </w:rPr>
        <w:t> </w:t>
      </w:r>
      <w:r>
        <w:rPr>
          <w:rStyle w:val="a3"/>
          <w:rFonts w:ascii="quote-cjk-patch" w:hAnsi="quote-cjk-patch"/>
          <w:bCs/>
          <w:color w:val="0F1115"/>
          <w:sz w:val="30"/>
        </w:rPr>
        <w:t>Контакты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Администрации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СЭЗ</w:t>
      </w:r>
      <w:r>
        <w:rPr>
          <w:rStyle w:val="a3"/>
          <w:rFonts w:ascii="quote-cjk-patch" w:hAnsi="quote-cjk-patch"/>
          <w:bCs/>
          <w:color w:val="0F1115"/>
          <w:sz w:val="30"/>
        </w:rPr>
        <w:t xml:space="preserve"> </w:t>
      </w:r>
      <w:r>
        <w:rPr>
          <w:rStyle w:val="a3"/>
          <w:rFonts w:ascii="quote-cjk-patch" w:hAnsi="quote-cjk-patch"/>
          <w:bCs/>
          <w:color w:val="0F1115"/>
          <w:sz w:val="30"/>
        </w:rPr>
        <w:t>«Брест»</w:t>
      </w:r>
    </w:p>
    <w:p w:rsidR="00000000" w:rsidRDefault="002873C0">
      <w:pPr>
        <w:pStyle w:val="a5"/>
        <w:numPr>
          <w:ilvl w:val="0"/>
          <w:numId w:val="9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Телефоны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+375 (162) 28-18-18, +375 (162) 25-00-05</w:t>
      </w:r>
    </w:p>
    <w:p w:rsidR="00000000" w:rsidRDefault="002873C0">
      <w:pPr>
        <w:pStyle w:val="a5"/>
        <w:numPr>
          <w:ilvl w:val="0"/>
          <w:numId w:val="9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E-mail:</w:t>
      </w:r>
      <w:r>
        <w:rPr>
          <w:rFonts w:ascii="quote-cjk-patch" w:hAnsi="quote-cjk-patch"/>
          <w:color w:val="0F1115"/>
        </w:rPr>
        <w:t> info@fezbrest.com, ves@fezbrest.com</w:t>
      </w:r>
    </w:p>
    <w:p w:rsidR="00000000" w:rsidRDefault="002873C0">
      <w:pPr>
        <w:pStyle w:val="a5"/>
        <w:numPr>
          <w:ilvl w:val="0"/>
          <w:numId w:val="9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Адрес</w:t>
      </w:r>
      <w:r>
        <w:rPr>
          <w:rStyle w:val="a3"/>
          <w:rFonts w:ascii="quote-cjk-patch" w:hAnsi="quote-cjk-patch"/>
          <w:color w:val="0F1115"/>
        </w:rPr>
        <w:t>:</w:t>
      </w:r>
      <w:r>
        <w:rPr>
          <w:rFonts w:ascii="quote-cjk-patch" w:hAnsi="quote-cjk-patch"/>
          <w:color w:val="0F1115"/>
        </w:rPr>
        <w:t> </w:t>
      </w:r>
      <w:r>
        <w:rPr>
          <w:rFonts w:ascii="quote-cjk-patch" w:hAnsi="quote-cjk-patch"/>
          <w:color w:val="0F1115"/>
        </w:rPr>
        <w:t>ул</w:t>
      </w:r>
      <w:r>
        <w:rPr>
          <w:rFonts w:ascii="quote-cjk-patch" w:hAnsi="quote-cjk-patch"/>
          <w:color w:val="0F1115"/>
        </w:rPr>
        <w:t xml:space="preserve">. </w:t>
      </w:r>
      <w:r>
        <w:rPr>
          <w:rFonts w:ascii="quote-cjk-patch" w:hAnsi="quote-cjk-patch"/>
          <w:color w:val="0F1115"/>
        </w:rPr>
        <w:t>Коммунист</w:t>
      </w:r>
      <w:r>
        <w:rPr>
          <w:rFonts w:ascii="quote-cjk-patch" w:hAnsi="quote-cjk-patch"/>
          <w:color w:val="0F1115"/>
        </w:rPr>
        <w:t>ическая</w:t>
      </w:r>
      <w:r>
        <w:rPr>
          <w:rFonts w:ascii="quote-cjk-patch" w:hAnsi="quote-cjk-patch"/>
          <w:color w:val="0F1115"/>
        </w:rPr>
        <w:t xml:space="preserve">, 23, 224030, </w:t>
      </w:r>
      <w:r>
        <w:rPr>
          <w:rFonts w:ascii="quote-cjk-patch" w:hAnsi="quote-cjk-patch"/>
          <w:color w:val="0F1115"/>
        </w:rPr>
        <w:t>Брест</w:t>
      </w:r>
      <w:r>
        <w:rPr>
          <w:rFonts w:ascii="quote-cjk-patch" w:hAnsi="quote-cjk-patch"/>
          <w:color w:val="0F1115"/>
        </w:rPr>
        <w:t xml:space="preserve">, </w:t>
      </w:r>
      <w:r>
        <w:rPr>
          <w:rFonts w:ascii="quote-cjk-patch" w:hAnsi="quote-cjk-patch"/>
          <w:color w:val="0F1115"/>
        </w:rPr>
        <w:t>Республика</w:t>
      </w:r>
      <w:r>
        <w:rPr>
          <w:rFonts w:ascii="quote-cjk-patch" w:hAnsi="quote-cjk-patch"/>
          <w:color w:val="0F1115"/>
        </w:rPr>
        <w:t xml:space="preserve"> </w:t>
      </w:r>
      <w:r>
        <w:rPr>
          <w:rFonts w:ascii="quote-cjk-patch" w:hAnsi="quote-cjk-patch"/>
          <w:color w:val="0F1115"/>
        </w:rPr>
        <w:t>Беларусь</w:t>
      </w:r>
    </w:p>
    <w:p w:rsidR="00000000" w:rsidRDefault="002873C0">
      <w:pPr>
        <w:pStyle w:val="a5"/>
        <w:numPr>
          <w:ilvl w:val="0"/>
          <w:numId w:val="9"/>
        </w:numPr>
        <w:tabs>
          <w:tab w:val="left" w:pos="0"/>
        </w:tabs>
        <w:spacing w:after="0"/>
      </w:pPr>
      <w:r>
        <w:rPr>
          <w:rStyle w:val="a3"/>
          <w:rFonts w:ascii="quote-cjk-patch" w:hAnsi="quote-cjk-patch"/>
          <w:color w:val="0F1115"/>
        </w:rPr>
        <w:t>Сайт</w:t>
      </w:r>
      <w:r>
        <w:rPr>
          <w:rStyle w:val="a3"/>
          <w:rFonts w:ascii="quote-cjk-patch" w:hAnsi="quote-cjk-patch"/>
          <w:color w:val="0F1115"/>
        </w:rPr>
        <w:t xml:space="preserve">:  </w:t>
      </w:r>
      <w:hyperlink r:id="rId8" w:history="1">
        <w:r>
          <w:rPr>
            <w:rFonts w:ascii="quote-cjk-patch" w:hAnsi="quote-cjk-patch"/>
            <w:b/>
            <w:bCs/>
            <w:color w:val="0F1115"/>
            <w:u w:val="single"/>
          </w:rPr>
          <w:t>www.fezbrest.com</w:t>
        </w:r>
      </w:hyperlink>
    </w:p>
    <w:p w:rsidR="00000000" w:rsidRDefault="002873C0">
      <w:pPr>
        <w:pStyle w:val="a5"/>
        <w:tabs>
          <w:tab w:val="left" w:pos="0"/>
        </w:tabs>
        <w:spacing w:after="0"/>
      </w:pPr>
    </w:p>
    <w:p w:rsidR="00000000" w:rsidRDefault="002873C0"/>
    <w:sectPr w:rsidR="00000000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73C0">
      <w:r>
        <w:separator/>
      </w:r>
    </w:p>
  </w:endnote>
  <w:endnote w:type="continuationSeparator" w:id="0">
    <w:p w:rsidR="00000000" w:rsidRDefault="0028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quote-cjk-patch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73C0">
      <w:r>
        <w:rPr>
          <w:rFonts w:eastAsiaTheme="minorEastAsia" w:cstheme="minorBidi"/>
          <w:kern w:val="0"/>
          <w:lang w:eastAsia="ru-RU" w:bidi="ar-SA"/>
        </w:rPr>
        <w:separator/>
      </w:r>
    </w:p>
  </w:footnote>
  <w:footnote w:type="continuationSeparator" w:id="0">
    <w:p w:rsidR="00000000" w:rsidRDefault="00287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hAns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1">
    <w:nsid w:val="00000002"/>
    <w:multiLevelType w:val="multilevel"/>
    <w:tmpl w:val="00000002"/>
    <w:lvl w:ilvl="0">
      <w:start w:val="6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2">
    <w:nsid w:val="00000003"/>
    <w:multiLevelType w:val="multilevel"/>
    <w:tmpl w:val="00000003"/>
    <w:lvl w:ilvl="0">
      <w:start w:val="13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3">
    <w:nsid w:val="00000004"/>
    <w:multiLevelType w:val="multilevel"/>
    <w:tmpl w:val="00000004"/>
    <w:lvl w:ilvl="0">
      <w:start w:val="20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4">
    <w:nsid w:val="00000005"/>
    <w:multiLevelType w:val="multilevel"/>
    <w:tmpl w:val="00000005"/>
    <w:lvl w:ilvl="0">
      <w:start w:val="25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5">
    <w:nsid w:val="00000006"/>
    <w:multiLevelType w:val="multilevel"/>
    <w:tmpl w:val="00000006"/>
    <w:lvl w:ilvl="0">
      <w:start w:val="28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6">
    <w:nsid w:val="00000007"/>
    <w:multiLevelType w:val="multilevel"/>
    <w:tmpl w:val="00000007"/>
    <w:lvl w:ilvl="0">
      <w:start w:val="33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7">
    <w:nsid w:val="00000008"/>
    <w:multiLevelType w:val="multilevel"/>
    <w:tmpl w:val="00000008"/>
    <w:lvl w:ilvl="0">
      <w:start w:val="37"/>
      <w:numFmt w:val="decimal"/>
      <w:suff w:val="nothing"/>
      <w:lvlText w:val="%1."/>
      <w:lvlJc w:val="left"/>
    </w:lvl>
    <w:lvl w:ilvl="1">
      <w:start w:val="1"/>
      <w:numFmt w:val="bullet"/>
      <w:suff w:val="nothing"/>
      <w:lvlText w:val="•"/>
      <w:lvlJc w:val="left"/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suff w:val="nothing"/>
      <w:lvlText w:val="•"/>
      <w:lvlJc w:val="left"/>
      <w:rPr>
        <w:rFonts w:ascii="OpenSymbol" w:cs="OpenSymbol"/>
      </w:rPr>
    </w:lvl>
    <w:lvl w:ilvl="1">
      <w:start w:val="1"/>
      <w:numFmt w:val="bullet"/>
      <w:lvlText w:val="•"/>
      <w:lvlJc w:val="left"/>
      <w:pPr>
        <w:ind w:left="1418" w:hanging="283"/>
      </w:pPr>
      <w:rPr>
        <w:rFonts w:ascii="OpenSymbol" w:cs="OpenSymbol"/>
      </w:rPr>
    </w:lvl>
    <w:lvl w:ilvl="2">
      <w:start w:val="1"/>
      <w:numFmt w:val="bullet"/>
      <w:lvlText w:val="•"/>
      <w:lvlJc w:val="left"/>
      <w:pPr>
        <w:ind w:left="2127" w:hanging="283"/>
      </w:pPr>
      <w:rPr>
        <w:rFonts w:ascii="OpenSymbol" w:cs="OpenSymbol"/>
      </w:rPr>
    </w:lvl>
    <w:lvl w:ilvl="3">
      <w:start w:val="1"/>
      <w:numFmt w:val="bullet"/>
      <w:lvlText w:val="•"/>
      <w:lvlJc w:val="left"/>
      <w:pPr>
        <w:ind w:left="2836" w:hanging="283"/>
      </w:pPr>
      <w:rPr>
        <w:rFonts w:ascii="OpenSymbol" w:cs="OpenSymbol"/>
      </w:rPr>
    </w:lvl>
    <w:lvl w:ilvl="4">
      <w:start w:val="1"/>
      <w:numFmt w:val="bullet"/>
      <w:lvlText w:val="•"/>
      <w:lvlJc w:val="left"/>
      <w:pPr>
        <w:ind w:left="3545" w:hanging="283"/>
      </w:pPr>
      <w:rPr>
        <w:rFonts w:ascii="OpenSymbol" w:cs="OpenSymbol"/>
      </w:rPr>
    </w:lvl>
    <w:lvl w:ilvl="5">
      <w:start w:val="1"/>
      <w:numFmt w:val="bullet"/>
      <w:lvlText w:val="•"/>
      <w:lvlJc w:val="left"/>
      <w:pPr>
        <w:ind w:left="4254" w:hanging="283"/>
      </w:pPr>
      <w:rPr>
        <w:rFonts w:ascii="OpenSymbol" w:cs="OpenSymbol"/>
      </w:rPr>
    </w:lvl>
    <w:lvl w:ilvl="6">
      <w:start w:val="1"/>
      <w:numFmt w:val="bullet"/>
      <w:lvlText w:val="•"/>
      <w:lvlJc w:val="left"/>
      <w:pPr>
        <w:ind w:left="4963" w:hanging="283"/>
      </w:pPr>
      <w:rPr>
        <w:rFonts w:ascii="OpenSymbol" w:cs="OpenSymbol"/>
      </w:rPr>
    </w:lvl>
    <w:lvl w:ilvl="7">
      <w:start w:val="1"/>
      <w:numFmt w:val="bullet"/>
      <w:lvlText w:val="•"/>
      <w:lvlJc w:val="left"/>
      <w:pPr>
        <w:ind w:left="5672" w:hanging="283"/>
      </w:pPr>
      <w:rPr>
        <w:rFonts w:ascii="OpenSymbol" w:cs="OpenSymbol"/>
      </w:rPr>
    </w:lvl>
    <w:lvl w:ilvl="8">
      <w:start w:val="1"/>
      <w:numFmt w:val="bullet"/>
      <w:lvlText w:val="•"/>
      <w:lvlJc w:val="left"/>
      <w:pPr>
        <w:ind w:left="6381" w:hanging="283"/>
      </w:pPr>
      <w:rPr>
        <w:rFonts w:ascii="Open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09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C0"/>
    <w:rsid w:val="0028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Noto Sans Devanagari"/>
      <w:kern w:val="1"/>
      <w:sz w:val="24"/>
      <w:szCs w:val="24"/>
      <w:lang w:eastAsia="zh-CN" w:bidi="hi-IN"/>
    </w:rPr>
  </w:style>
  <w:style w:type="paragraph" w:styleId="3">
    <w:name w:val="heading 3"/>
    <w:basedOn w:val="3f3f3f3f3f3f3f3f3f"/>
    <w:link w:val="30"/>
    <w:uiPriority w:val="99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Mangal"/>
      <w:b/>
      <w:bCs/>
      <w:kern w:val="1"/>
      <w:sz w:val="26"/>
      <w:szCs w:val="23"/>
      <w:lang w:eastAsia="zh-CN" w:bidi="hi-IN"/>
    </w:rPr>
  </w:style>
  <w:style w:type="character" w:styleId="a3">
    <w:name w:val="Strong"/>
    <w:basedOn w:val="a0"/>
    <w:uiPriority w:val="99"/>
    <w:qFormat/>
    <w:rPr>
      <w:b/>
      <w:bCs/>
    </w:rPr>
  </w:style>
  <w:style w:type="character" w:customStyle="1" w:styleId="3f3f3f3f3f3f3f3f3f3f3f3f3f3f3f">
    <w:name w:val="С3fи3fм3fв3fо3fл3f н3fу3fм3fе3fр3fа3fц3fи3fи3f"/>
    <w:uiPriority w:val="99"/>
  </w:style>
  <w:style w:type="character" w:styleId="a4">
    <w:name w:val="Hyperlink"/>
    <w:basedOn w:val="a0"/>
    <w:uiPriority w:val="99"/>
    <w:rPr>
      <w:color w:val="000080"/>
      <w:u w:val="single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  <w:rPr>
      <w:rFonts w:ascii="OpenSymbol" w:cs="OpenSymbol"/>
    </w:rPr>
  </w:style>
  <w:style w:type="character" w:customStyle="1" w:styleId="ListLabel3">
    <w:name w:val="ListLabel 3"/>
    <w:uiPriority w:val="99"/>
    <w:rPr>
      <w:rFonts w:cs="OpenSymbol"/>
    </w:rPr>
  </w:style>
  <w:style w:type="character" w:customStyle="1" w:styleId="ListLabel4">
    <w:name w:val="ListLabel 4"/>
    <w:uiPriority w:val="99"/>
    <w:rPr>
      <w:rFonts w:cs="OpenSymbol"/>
    </w:rPr>
  </w:style>
  <w:style w:type="character" w:customStyle="1" w:styleId="ListLabel5">
    <w:name w:val="ListLabel 5"/>
    <w:uiPriority w:val="99"/>
    <w:rPr>
      <w:rFonts w:cs="OpenSymbol"/>
    </w:rPr>
  </w:style>
  <w:style w:type="character" w:customStyle="1" w:styleId="ListLabel6">
    <w:name w:val="ListLabel 6"/>
    <w:uiPriority w:val="99"/>
    <w:rPr>
      <w:rFonts w:cs="OpenSymbol"/>
    </w:rPr>
  </w:style>
  <w:style w:type="character" w:customStyle="1" w:styleId="ListLabel7">
    <w:name w:val="ListLabel 7"/>
    <w:uiPriority w:val="99"/>
    <w:rPr>
      <w:rFonts w:cs="OpenSymbol"/>
    </w:rPr>
  </w:style>
  <w:style w:type="character" w:customStyle="1" w:styleId="ListLabel8">
    <w:name w:val="ListLabel 8"/>
    <w:uiPriority w:val="99"/>
    <w:rPr>
      <w:rFonts w:cs="OpenSymbol"/>
    </w:rPr>
  </w:style>
  <w:style w:type="character" w:customStyle="1" w:styleId="ListLabel9">
    <w:name w:val="ListLabel 9"/>
    <w:uiPriority w:val="99"/>
    <w:rPr>
      <w:rFonts w:cs="OpenSymbol"/>
    </w:rPr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  <w:rPr>
      <w:rFonts w:cs="OpenSymbol"/>
    </w:rPr>
  </w:style>
  <w:style w:type="character" w:customStyle="1" w:styleId="ListLabel12">
    <w:name w:val="ListLabel 12"/>
    <w:uiPriority w:val="99"/>
    <w:rPr>
      <w:rFonts w:cs="OpenSymbol"/>
    </w:rPr>
  </w:style>
  <w:style w:type="character" w:customStyle="1" w:styleId="ListLabel13">
    <w:name w:val="ListLabel 13"/>
    <w:uiPriority w:val="99"/>
    <w:rPr>
      <w:rFonts w:cs="OpenSymbol"/>
    </w:rPr>
  </w:style>
  <w:style w:type="character" w:customStyle="1" w:styleId="ListLabel14">
    <w:name w:val="ListLabel 14"/>
    <w:uiPriority w:val="99"/>
    <w:rPr>
      <w:rFonts w:cs="OpenSymbol"/>
    </w:rPr>
  </w:style>
  <w:style w:type="character" w:customStyle="1" w:styleId="ListLabel15">
    <w:name w:val="ListLabel 15"/>
    <w:uiPriority w:val="99"/>
    <w:rPr>
      <w:rFonts w:cs="OpenSymbol"/>
    </w:rPr>
  </w:style>
  <w:style w:type="character" w:customStyle="1" w:styleId="ListLabel16">
    <w:name w:val="ListLabel 16"/>
    <w:uiPriority w:val="99"/>
    <w:rPr>
      <w:rFonts w:cs="OpenSymbol"/>
    </w:rPr>
  </w:style>
  <w:style w:type="character" w:customStyle="1" w:styleId="ListLabel17">
    <w:name w:val="ListLabel 17"/>
    <w:uiPriority w:val="99"/>
    <w:rPr>
      <w:rFonts w:cs="OpenSymbol"/>
    </w:rPr>
  </w:style>
  <w:style w:type="character" w:customStyle="1" w:styleId="ListLabel18">
    <w:name w:val="ListLabel 18"/>
    <w:uiPriority w:val="99"/>
    <w:rPr>
      <w:rFonts w:cs="OpenSymbol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  <w:rPr>
      <w:rFonts w:cs="OpenSymbol"/>
    </w:rPr>
  </w:style>
  <w:style w:type="character" w:customStyle="1" w:styleId="ListLabel21">
    <w:name w:val="ListLabel 21"/>
    <w:uiPriority w:val="99"/>
    <w:rPr>
      <w:rFonts w:cs="OpenSymbol"/>
    </w:rPr>
  </w:style>
  <w:style w:type="character" w:customStyle="1" w:styleId="ListLabel22">
    <w:name w:val="ListLabel 22"/>
    <w:uiPriority w:val="99"/>
    <w:rPr>
      <w:rFonts w:cs="OpenSymbol"/>
    </w:rPr>
  </w:style>
  <w:style w:type="character" w:customStyle="1" w:styleId="ListLabel23">
    <w:name w:val="ListLabel 23"/>
    <w:uiPriority w:val="99"/>
    <w:rPr>
      <w:rFonts w:cs="OpenSymbol"/>
    </w:rPr>
  </w:style>
  <w:style w:type="character" w:customStyle="1" w:styleId="ListLabel24">
    <w:name w:val="ListLabel 24"/>
    <w:uiPriority w:val="99"/>
    <w:rPr>
      <w:rFonts w:cs="OpenSymbol"/>
    </w:rPr>
  </w:style>
  <w:style w:type="character" w:customStyle="1" w:styleId="ListLabel25">
    <w:name w:val="ListLabel 25"/>
    <w:uiPriority w:val="99"/>
    <w:rPr>
      <w:rFonts w:cs="OpenSymbol"/>
    </w:rPr>
  </w:style>
  <w:style w:type="character" w:customStyle="1" w:styleId="ListLabel26">
    <w:name w:val="ListLabel 26"/>
    <w:uiPriority w:val="99"/>
    <w:rPr>
      <w:rFonts w:cs="OpenSymbol"/>
    </w:rPr>
  </w:style>
  <w:style w:type="character" w:customStyle="1" w:styleId="ListLabel27">
    <w:name w:val="ListLabel 27"/>
    <w:uiPriority w:val="99"/>
    <w:rPr>
      <w:rFonts w:cs="OpenSymbol"/>
    </w:rPr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  <w:rPr>
      <w:rFonts w:cs="OpenSymbol"/>
    </w:rPr>
  </w:style>
  <w:style w:type="character" w:customStyle="1" w:styleId="ListLabel30">
    <w:name w:val="ListLabel 30"/>
    <w:uiPriority w:val="99"/>
    <w:rPr>
      <w:rFonts w:cs="OpenSymbol"/>
    </w:rPr>
  </w:style>
  <w:style w:type="character" w:customStyle="1" w:styleId="ListLabel31">
    <w:name w:val="ListLabel 31"/>
    <w:uiPriority w:val="99"/>
    <w:rPr>
      <w:rFonts w:cs="OpenSymbol"/>
    </w:rPr>
  </w:style>
  <w:style w:type="character" w:customStyle="1" w:styleId="ListLabel32">
    <w:name w:val="ListLabel 32"/>
    <w:uiPriority w:val="99"/>
    <w:rPr>
      <w:rFonts w:cs="OpenSymbol"/>
    </w:rPr>
  </w:style>
  <w:style w:type="character" w:customStyle="1" w:styleId="ListLabel33">
    <w:name w:val="ListLabel 33"/>
    <w:uiPriority w:val="99"/>
    <w:rPr>
      <w:rFonts w:cs="OpenSymbol"/>
    </w:rPr>
  </w:style>
  <w:style w:type="character" w:customStyle="1" w:styleId="ListLabel34">
    <w:name w:val="ListLabel 34"/>
    <w:uiPriority w:val="99"/>
    <w:rPr>
      <w:rFonts w:cs="OpenSymbol"/>
    </w:rPr>
  </w:style>
  <w:style w:type="character" w:customStyle="1" w:styleId="ListLabel35">
    <w:name w:val="ListLabel 35"/>
    <w:uiPriority w:val="99"/>
    <w:rPr>
      <w:rFonts w:cs="OpenSymbol"/>
    </w:rPr>
  </w:style>
  <w:style w:type="character" w:customStyle="1" w:styleId="ListLabel36">
    <w:name w:val="ListLabel 36"/>
    <w:uiPriority w:val="99"/>
    <w:rPr>
      <w:rFonts w:cs="OpenSymbol"/>
    </w:rPr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  <w:rPr>
      <w:rFonts w:cs="OpenSymbol"/>
    </w:rPr>
  </w:style>
  <w:style w:type="character" w:customStyle="1" w:styleId="ListLabel39">
    <w:name w:val="ListLabel 39"/>
    <w:uiPriority w:val="99"/>
    <w:rPr>
      <w:rFonts w:cs="OpenSymbol"/>
    </w:rPr>
  </w:style>
  <w:style w:type="character" w:customStyle="1" w:styleId="ListLabel40">
    <w:name w:val="ListLabel 40"/>
    <w:uiPriority w:val="99"/>
    <w:rPr>
      <w:rFonts w:cs="OpenSymbol"/>
    </w:rPr>
  </w:style>
  <w:style w:type="character" w:customStyle="1" w:styleId="ListLabel41">
    <w:name w:val="ListLabel 41"/>
    <w:uiPriority w:val="99"/>
    <w:rPr>
      <w:rFonts w:cs="OpenSymbol"/>
    </w:rPr>
  </w:style>
  <w:style w:type="character" w:customStyle="1" w:styleId="ListLabel42">
    <w:name w:val="ListLabel 42"/>
    <w:uiPriority w:val="99"/>
    <w:rPr>
      <w:rFonts w:cs="OpenSymbol"/>
    </w:rPr>
  </w:style>
  <w:style w:type="character" w:customStyle="1" w:styleId="ListLabel43">
    <w:name w:val="ListLabel 43"/>
    <w:uiPriority w:val="99"/>
    <w:rPr>
      <w:rFonts w:cs="OpenSymbol"/>
    </w:rPr>
  </w:style>
  <w:style w:type="character" w:customStyle="1" w:styleId="ListLabel44">
    <w:name w:val="ListLabel 44"/>
    <w:uiPriority w:val="99"/>
    <w:rPr>
      <w:rFonts w:cs="OpenSymbol"/>
    </w:rPr>
  </w:style>
  <w:style w:type="character" w:customStyle="1" w:styleId="ListLabel45">
    <w:name w:val="ListLabel 45"/>
    <w:uiPriority w:val="99"/>
    <w:rPr>
      <w:rFonts w:cs="OpenSymbol"/>
    </w:rPr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  <w:rPr>
      <w:rFonts w:cs="OpenSymbol"/>
    </w:rPr>
  </w:style>
  <w:style w:type="character" w:customStyle="1" w:styleId="ListLabel48">
    <w:name w:val="ListLabel 48"/>
    <w:uiPriority w:val="99"/>
    <w:rPr>
      <w:rFonts w:cs="OpenSymbol"/>
    </w:rPr>
  </w:style>
  <w:style w:type="character" w:customStyle="1" w:styleId="ListLabel49">
    <w:name w:val="ListLabel 49"/>
    <w:uiPriority w:val="99"/>
    <w:rPr>
      <w:rFonts w:cs="OpenSymbol"/>
    </w:rPr>
  </w:style>
  <w:style w:type="character" w:customStyle="1" w:styleId="ListLabel50">
    <w:name w:val="ListLabel 50"/>
    <w:uiPriority w:val="99"/>
    <w:rPr>
      <w:rFonts w:cs="OpenSymbol"/>
    </w:rPr>
  </w:style>
  <w:style w:type="character" w:customStyle="1" w:styleId="ListLabel51">
    <w:name w:val="ListLabel 51"/>
    <w:uiPriority w:val="99"/>
    <w:rPr>
      <w:rFonts w:cs="OpenSymbol"/>
    </w:rPr>
  </w:style>
  <w:style w:type="character" w:customStyle="1" w:styleId="ListLabel52">
    <w:name w:val="ListLabel 52"/>
    <w:uiPriority w:val="99"/>
    <w:rPr>
      <w:rFonts w:cs="OpenSymbol"/>
    </w:rPr>
  </w:style>
  <w:style w:type="character" w:customStyle="1" w:styleId="ListLabel53">
    <w:name w:val="ListLabel 53"/>
    <w:uiPriority w:val="99"/>
    <w:rPr>
      <w:rFonts w:cs="OpenSymbol"/>
    </w:rPr>
  </w:style>
  <w:style w:type="character" w:customStyle="1" w:styleId="ListLabel54">
    <w:name w:val="ListLabel 54"/>
    <w:uiPriority w:val="99"/>
    <w:rPr>
      <w:rFonts w:cs="OpenSymbol"/>
    </w:rPr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  <w:rPr>
      <w:rFonts w:cs="OpenSymbol"/>
    </w:rPr>
  </w:style>
  <w:style w:type="character" w:customStyle="1" w:styleId="ListLabel57">
    <w:name w:val="ListLabel 57"/>
    <w:uiPriority w:val="99"/>
    <w:rPr>
      <w:rFonts w:cs="OpenSymbol"/>
    </w:rPr>
  </w:style>
  <w:style w:type="character" w:customStyle="1" w:styleId="ListLabel58">
    <w:name w:val="ListLabel 58"/>
    <w:uiPriority w:val="99"/>
    <w:rPr>
      <w:rFonts w:cs="OpenSymbol"/>
    </w:rPr>
  </w:style>
  <w:style w:type="character" w:customStyle="1" w:styleId="ListLabel59">
    <w:name w:val="ListLabel 59"/>
    <w:uiPriority w:val="99"/>
    <w:rPr>
      <w:rFonts w:cs="OpenSymbol"/>
    </w:rPr>
  </w:style>
  <w:style w:type="character" w:customStyle="1" w:styleId="ListLabel60">
    <w:name w:val="ListLabel 60"/>
    <w:uiPriority w:val="99"/>
    <w:rPr>
      <w:rFonts w:cs="OpenSymbol"/>
    </w:rPr>
  </w:style>
  <w:style w:type="character" w:customStyle="1" w:styleId="ListLabel61">
    <w:name w:val="ListLabel 61"/>
    <w:uiPriority w:val="99"/>
    <w:rPr>
      <w:rFonts w:cs="OpenSymbol"/>
    </w:rPr>
  </w:style>
  <w:style w:type="character" w:customStyle="1" w:styleId="ListLabel62">
    <w:name w:val="ListLabel 62"/>
    <w:uiPriority w:val="99"/>
    <w:rPr>
      <w:rFonts w:cs="OpenSymbol"/>
    </w:rPr>
  </w:style>
  <w:style w:type="character" w:customStyle="1" w:styleId="ListLabel63">
    <w:name w:val="ListLabel 63"/>
    <w:uiPriority w:val="99"/>
    <w:rPr>
      <w:rFonts w:cs="OpenSymbol"/>
    </w:rPr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  <w:rPr>
      <w:rFonts w:cs="OpenSymbol"/>
    </w:rPr>
  </w:style>
  <w:style w:type="character" w:customStyle="1" w:styleId="ListLabel66">
    <w:name w:val="ListLabel 66"/>
    <w:uiPriority w:val="99"/>
    <w:rPr>
      <w:rFonts w:cs="OpenSymbol"/>
    </w:rPr>
  </w:style>
  <w:style w:type="character" w:customStyle="1" w:styleId="ListLabel67">
    <w:name w:val="ListLabel 67"/>
    <w:uiPriority w:val="99"/>
    <w:rPr>
      <w:rFonts w:cs="OpenSymbol"/>
    </w:rPr>
  </w:style>
  <w:style w:type="character" w:customStyle="1" w:styleId="ListLabel68">
    <w:name w:val="ListLabel 68"/>
    <w:uiPriority w:val="99"/>
    <w:rPr>
      <w:rFonts w:cs="OpenSymbol"/>
    </w:rPr>
  </w:style>
  <w:style w:type="character" w:customStyle="1" w:styleId="ListLabel69">
    <w:name w:val="ListLabel 69"/>
    <w:uiPriority w:val="99"/>
    <w:rPr>
      <w:rFonts w:cs="OpenSymbol"/>
    </w:rPr>
  </w:style>
  <w:style w:type="character" w:customStyle="1" w:styleId="ListLabel70">
    <w:name w:val="ListLabel 70"/>
    <w:uiPriority w:val="99"/>
    <w:rPr>
      <w:rFonts w:cs="OpenSymbol"/>
    </w:rPr>
  </w:style>
  <w:style w:type="character" w:customStyle="1" w:styleId="ListLabel71">
    <w:name w:val="ListLabel 71"/>
    <w:uiPriority w:val="99"/>
    <w:rPr>
      <w:rFonts w:cs="OpenSymbol"/>
    </w:rPr>
  </w:style>
  <w:style w:type="character" w:customStyle="1" w:styleId="ListLabel72">
    <w:name w:val="ListLabel 72"/>
    <w:uiPriority w:val="99"/>
    <w:rPr>
      <w:rFonts w:cs="OpenSymbol"/>
    </w:rPr>
  </w:style>
  <w:style w:type="character" w:customStyle="1" w:styleId="ListLabel73">
    <w:name w:val="ListLabel 73"/>
    <w:uiPriority w:val="99"/>
    <w:rPr>
      <w:rFonts w:cs="OpenSymbol"/>
    </w:rPr>
  </w:style>
  <w:style w:type="character" w:customStyle="1" w:styleId="ListLabel74">
    <w:name w:val="ListLabel 74"/>
    <w:uiPriority w:val="99"/>
    <w:rPr>
      <w:rFonts w:cs="OpenSymbol"/>
    </w:rPr>
  </w:style>
  <w:style w:type="character" w:customStyle="1" w:styleId="ListLabel75">
    <w:name w:val="ListLabel 75"/>
    <w:uiPriority w:val="99"/>
    <w:rPr>
      <w:rFonts w:cs="OpenSymbol"/>
    </w:rPr>
  </w:style>
  <w:style w:type="character" w:customStyle="1" w:styleId="ListLabel76">
    <w:name w:val="ListLabel 76"/>
    <w:uiPriority w:val="99"/>
    <w:rPr>
      <w:rFonts w:cs="OpenSymbol"/>
    </w:rPr>
  </w:style>
  <w:style w:type="character" w:customStyle="1" w:styleId="ListLabel77">
    <w:name w:val="ListLabel 77"/>
    <w:uiPriority w:val="99"/>
    <w:rPr>
      <w:rFonts w:cs="OpenSymbol"/>
    </w:rPr>
  </w:style>
  <w:style w:type="character" w:customStyle="1" w:styleId="ListLabel78">
    <w:name w:val="ListLabel 78"/>
    <w:uiPriority w:val="99"/>
    <w:rPr>
      <w:rFonts w:cs="OpenSymbol"/>
    </w:rPr>
  </w:style>
  <w:style w:type="character" w:customStyle="1" w:styleId="ListLabel79">
    <w:name w:val="ListLabel 79"/>
    <w:uiPriority w:val="99"/>
    <w:rPr>
      <w:rFonts w:cs="OpenSymbol"/>
    </w:rPr>
  </w:style>
  <w:style w:type="character" w:customStyle="1" w:styleId="ListLabel80">
    <w:name w:val="ListLabel 80"/>
    <w:uiPriority w:val="99"/>
    <w:rPr>
      <w:rFonts w:cs="OpenSymbol"/>
    </w:rPr>
  </w:style>
  <w:style w:type="character" w:customStyle="1" w:styleId="ListLabel81">
    <w:name w:val="ListLabel 81"/>
    <w:uiPriority w:val="99"/>
    <w:rPr>
      <w:rFonts w:cs="OpenSymbol"/>
    </w:rPr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  <w:rPr>
      <w:rFonts w:ascii="quote-cjk-patch" w:hAnsi="quote-cjk-patch"/>
      <w:color w:val="3964FE"/>
      <w:bdr w:val="single" w:sz="12" w:space="1" w:color="000000"/>
    </w:rPr>
  </w:style>
  <w:style w:type="paragraph" w:customStyle="1" w:styleId="3f3f3f3f3f3f3f3f3f">
    <w:name w:val="З3fа3fг3fо3fл3fо3fв3fо3fк3f"/>
    <w:basedOn w:val="a"/>
    <w:next w:val="a5"/>
    <w:uiPriority w:val="9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  <w:style w:type="paragraph" w:styleId="a7">
    <w:name w:val="List"/>
    <w:basedOn w:val="a5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</w:rPr>
  </w:style>
  <w:style w:type="paragraph" w:customStyle="1" w:styleId="3f3f3f3f3f3f3f3f3f0">
    <w:name w:val="У3fк3fа3fз3fа3fт3fе3fл3fь3f"/>
    <w:basedOn w:val="a"/>
    <w:uiPriority w:val="99"/>
  </w:style>
  <w:style w:type="paragraph" w:customStyle="1" w:styleId="3f3f3f3f3f3f3f3f3f3f3f3f3f3f3f3f3f3f3f">
    <w:name w:val="Г3fо3fр3fи3fз3fо3fн3fт3fа3fл3fь3fн3fа3fя3f л3fи3fн3fи3fя3f"/>
    <w:basedOn w:val="a"/>
    <w:next w:val="a5"/>
    <w:uiPriority w:val="99"/>
    <w:pPr>
      <w:pBdr>
        <w:bottom w:val="double" w:sz="2" w:space="0" w:color="808080"/>
      </w:pBdr>
      <w:spacing w:after="283"/>
    </w:pPr>
    <w:rPr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iPriority="10" w:unhideWhenUsed="0" w:qFormat="1"/>
    <w:lsdException w:name="Default Paragraph Font" w:uiPriority="1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Noto Sans Devanagari"/>
      <w:kern w:val="1"/>
      <w:sz w:val="24"/>
      <w:szCs w:val="24"/>
      <w:lang w:eastAsia="zh-CN" w:bidi="hi-IN"/>
    </w:rPr>
  </w:style>
  <w:style w:type="paragraph" w:styleId="3">
    <w:name w:val="heading 3"/>
    <w:basedOn w:val="3f3f3f3f3f3f3f3f3f"/>
    <w:link w:val="30"/>
    <w:uiPriority w:val="99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Mangal"/>
      <w:b/>
      <w:bCs/>
      <w:kern w:val="1"/>
      <w:sz w:val="26"/>
      <w:szCs w:val="23"/>
      <w:lang w:eastAsia="zh-CN" w:bidi="hi-IN"/>
    </w:rPr>
  </w:style>
  <w:style w:type="character" w:styleId="a3">
    <w:name w:val="Strong"/>
    <w:basedOn w:val="a0"/>
    <w:uiPriority w:val="99"/>
    <w:qFormat/>
    <w:rPr>
      <w:b/>
      <w:bCs/>
    </w:rPr>
  </w:style>
  <w:style w:type="character" w:customStyle="1" w:styleId="3f3f3f3f3f3f3f3f3f3f3f3f3f3f3f">
    <w:name w:val="С3fи3fм3fв3fо3fл3f н3fу3fм3fе3fр3fа3fц3fи3fи3f"/>
    <w:uiPriority w:val="99"/>
  </w:style>
  <w:style w:type="character" w:styleId="a4">
    <w:name w:val="Hyperlink"/>
    <w:basedOn w:val="a0"/>
    <w:uiPriority w:val="99"/>
    <w:rPr>
      <w:color w:val="000080"/>
      <w:u w:val="single"/>
    </w:rPr>
  </w:style>
  <w:style w:type="character" w:customStyle="1" w:styleId="ListLabel1">
    <w:name w:val="ListLabel 1"/>
    <w:uiPriority w:val="99"/>
  </w:style>
  <w:style w:type="character" w:customStyle="1" w:styleId="ListLabel2">
    <w:name w:val="ListLabel 2"/>
    <w:uiPriority w:val="99"/>
    <w:rPr>
      <w:rFonts w:ascii="OpenSymbol" w:cs="OpenSymbol"/>
    </w:rPr>
  </w:style>
  <w:style w:type="character" w:customStyle="1" w:styleId="ListLabel3">
    <w:name w:val="ListLabel 3"/>
    <w:uiPriority w:val="99"/>
    <w:rPr>
      <w:rFonts w:cs="OpenSymbol"/>
    </w:rPr>
  </w:style>
  <w:style w:type="character" w:customStyle="1" w:styleId="ListLabel4">
    <w:name w:val="ListLabel 4"/>
    <w:uiPriority w:val="99"/>
    <w:rPr>
      <w:rFonts w:cs="OpenSymbol"/>
    </w:rPr>
  </w:style>
  <w:style w:type="character" w:customStyle="1" w:styleId="ListLabel5">
    <w:name w:val="ListLabel 5"/>
    <w:uiPriority w:val="99"/>
    <w:rPr>
      <w:rFonts w:cs="OpenSymbol"/>
    </w:rPr>
  </w:style>
  <w:style w:type="character" w:customStyle="1" w:styleId="ListLabel6">
    <w:name w:val="ListLabel 6"/>
    <w:uiPriority w:val="99"/>
    <w:rPr>
      <w:rFonts w:cs="OpenSymbol"/>
    </w:rPr>
  </w:style>
  <w:style w:type="character" w:customStyle="1" w:styleId="ListLabel7">
    <w:name w:val="ListLabel 7"/>
    <w:uiPriority w:val="99"/>
    <w:rPr>
      <w:rFonts w:cs="OpenSymbol"/>
    </w:rPr>
  </w:style>
  <w:style w:type="character" w:customStyle="1" w:styleId="ListLabel8">
    <w:name w:val="ListLabel 8"/>
    <w:uiPriority w:val="99"/>
    <w:rPr>
      <w:rFonts w:cs="OpenSymbol"/>
    </w:rPr>
  </w:style>
  <w:style w:type="character" w:customStyle="1" w:styleId="ListLabel9">
    <w:name w:val="ListLabel 9"/>
    <w:uiPriority w:val="99"/>
    <w:rPr>
      <w:rFonts w:cs="OpenSymbol"/>
    </w:rPr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  <w:rPr>
      <w:rFonts w:cs="OpenSymbol"/>
    </w:rPr>
  </w:style>
  <w:style w:type="character" w:customStyle="1" w:styleId="ListLabel12">
    <w:name w:val="ListLabel 12"/>
    <w:uiPriority w:val="99"/>
    <w:rPr>
      <w:rFonts w:cs="OpenSymbol"/>
    </w:rPr>
  </w:style>
  <w:style w:type="character" w:customStyle="1" w:styleId="ListLabel13">
    <w:name w:val="ListLabel 13"/>
    <w:uiPriority w:val="99"/>
    <w:rPr>
      <w:rFonts w:cs="OpenSymbol"/>
    </w:rPr>
  </w:style>
  <w:style w:type="character" w:customStyle="1" w:styleId="ListLabel14">
    <w:name w:val="ListLabel 14"/>
    <w:uiPriority w:val="99"/>
    <w:rPr>
      <w:rFonts w:cs="OpenSymbol"/>
    </w:rPr>
  </w:style>
  <w:style w:type="character" w:customStyle="1" w:styleId="ListLabel15">
    <w:name w:val="ListLabel 15"/>
    <w:uiPriority w:val="99"/>
    <w:rPr>
      <w:rFonts w:cs="OpenSymbol"/>
    </w:rPr>
  </w:style>
  <w:style w:type="character" w:customStyle="1" w:styleId="ListLabel16">
    <w:name w:val="ListLabel 16"/>
    <w:uiPriority w:val="99"/>
    <w:rPr>
      <w:rFonts w:cs="OpenSymbol"/>
    </w:rPr>
  </w:style>
  <w:style w:type="character" w:customStyle="1" w:styleId="ListLabel17">
    <w:name w:val="ListLabel 17"/>
    <w:uiPriority w:val="99"/>
    <w:rPr>
      <w:rFonts w:cs="OpenSymbol"/>
    </w:rPr>
  </w:style>
  <w:style w:type="character" w:customStyle="1" w:styleId="ListLabel18">
    <w:name w:val="ListLabel 18"/>
    <w:uiPriority w:val="99"/>
    <w:rPr>
      <w:rFonts w:cs="OpenSymbol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  <w:rPr>
      <w:rFonts w:cs="OpenSymbol"/>
    </w:rPr>
  </w:style>
  <w:style w:type="character" w:customStyle="1" w:styleId="ListLabel21">
    <w:name w:val="ListLabel 21"/>
    <w:uiPriority w:val="99"/>
    <w:rPr>
      <w:rFonts w:cs="OpenSymbol"/>
    </w:rPr>
  </w:style>
  <w:style w:type="character" w:customStyle="1" w:styleId="ListLabel22">
    <w:name w:val="ListLabel 22"/>
    <w:uiPriority w:val="99"/>
    <w:rPr>
      <w:rFonts w:cs="OpenSymbol"/>
    </w:rPr>
  </w:style>
  <w:style w:type="character" w:customStyle="1" w:styleId="ListLabel23">
    <w:name w:val="ListLabel 23"/>
    <w:uiPriority w:val="99"/>
    <w:rPr>
      <w:rFonts w:cs="OpenSymbol"/>
    </w:rPr>
  </w:style>
  <w:style w:type="character" w:customStyle="1" w:styleId="ListLabel24">
    <w:name w:val="ListLabel 24"/>
    <w:uiPriority w:val="99"/>
    <w:rPr>
      <w:rFonts w:cs="OpenSymbol"/>
    </w:rPr>
  </w:style>
  <w:style w:type="character" w:customStyle="1" w:styleId="ListLabel25">
    <w:name w:val="ListLabel 25"/>
    <w:uiPriority w:val="99"/>
    <w:rPr>
      <w:rFonts w:cs="OpenSymbol"/>
    </w:rPr>
  </w:style>
  <w:style w:type="character" w:customStyle="1" w:styleId="ListLabel26">
    <w:name w:val="ListLabel 26"/>
    <w:uiPriority w:val="99"/>
    <w:rPr>
      <w:rFonts w:cs="OpenSymbol"/>
    </w:rPr>
  </w:style>
  <w:style w:type="character" w:customStyle="1" w:styleId="ListLabel27">
    <w:name w:val="ListLabel 27"/>
    <w:uiPriority w:val="99"/>
    <w:rPr>
      <w:rFonts w:cs="OpenSymbol"/>
    </w:rPr>
  </w:style>
  <w:style w:type="character" w:customStyle="1" w:styleId="ListLabel28">
    <w:name w:val="ListLabel 28"/>
    <w:uiPriority w:val="99"/>
  </w:style>
  <w:style w:type="character" w:customStyle="1" w:styleId="ListLabel29">
    <w:name w:val="ListLabel 29"/>
    <w:uiPriority w:val="99"/>
    <w:rPr>
      <w:rFonts w:cs="OpenSymbol"/>
    </w:rPr>
  </w:style>
  <w:style w:type="character" w:customStyle="1" w:styleId="ListLabel30">
    <w:name w:val="ListLabel 30"/>
    <w:uiPriority w:val="99"/>
    <w:rPr>
      <w:rFonts w:cs="OpenSymbol"/>
    </w:rPr>
  </w:style>
  <w:style w:type="character" w:customStyle="1" w:styleId="ListLabel31">
    <w:name w:val="ListLabel 31"/>
    <w:uiPriority w:val="99"/>
    <w:rPr>
      <w:rFonts w:cs="OpenSymbol"/>
    </w:rPr>
  </w:style>
  <w:style w:type="character" w:customStyle="1" w:styleId="ListLabel32">
    <w:name w:val="ListLabel 32"/>
    <w:uiPriority w:val="99"/>
    <w:rPr>
      <w:rFonts w:cs="OpenSymbol"/>
    </w:rPr>
  </w:style>
  <w:style w:type="character" w:customStyle="1" w:styleId="ListLabel33">
    <w:name w:val="ListLabel 33"/>
    <w:uiPriority w:val="99"/>
    <w:rPr>
      <w:rFonts w:cs="OpenSymbol"/>
    </w:rPr>
  </w:style>
  <w:style w:type="character" w:customStyle="1" w:styleId="ListLabel34">
    <w:name w:val="ListLabel 34"/>
    <w:uiPriority w:val="99"/>
    <w:rPr>
      <w:rFonts w:cs="OpenSymbol"/>
    </w:rPr>
  </w:style>
  <w:style w:type="character" w:customStyle="1" w:styleId="ListLabel35">
    <w:name w:val="ListLabel 35"/>
    <w:uiPriority w:val="99"/>
    <w:rPr>
      <w:rFonts w:cs="OpenSymbol"/>
    </w:rPr>
  </w:style>
  <w:style w:type="character" w:customStyle="1" w:styleId="ListLabel36">
    <w:name w:val="ListLabel 36"/>
    <w:uiPriority w:val="99"/>
    <w:rPr>
      <w:rFonts w:cs="OpenSymbol"/>
    </w:rPr>
  </w:style>
  <w:style w:type="character" w:customStyle="1" w:styleId="ListLabel37">
    <w:name w:val="ListLabel 37"/>
    <w:uiPriority w:val="99"/>
  </w:style>
  <w:style w:type="character" w:customStyle="1" w:styleId="ListLabel38">
    <w:name w:val="ListLabel 38"/>
    <w:uiPriority w:val="99"/>
    <w:rPr>
      <w:rFonts w:cs="OpenSymbol"/>
    </w:rPr>
  </w:style>
  <w:style w:type="character" w:customStyle="1" w:styleId="ListLabel39">
    <w:name w:val="ListLabel 39"/>
    <w:uiPriority w:val="99"/>
    <w:rPr>
      <w:rFonts w:cs="OpenSymbol"/>
    </w:rPr>
  </w:style>
  <w:style w:type="character" w:customStyle="1" w:styleId="ListLabel40">
    <w:name w:val="ListLabel 40"/>
    <w:uiPriority w:val="99"/>
    <w:rPr>
      <w:rFonts w:cs="OpenSymbol"/>
    </w:rPr>
  </w:style>
  <w:style w:type="character" w:customStyle="1" w:styleId="ListLabel41">
    <w:name w:val="ListLabel 41"/>
    <w:uiPriority w:val="99"/>
    <w:rPr>
      <w:rFonts w:cs="OpenSymbol"/>
    </w:rPr>
  </w:style>
  <w:style w:type="character" w:customStyle="1" w:styleId="ListLabel42">
    <w:name w:val="ListLabel 42"/>
    <w:uiPriority w:val="99"/>
    <w:rPr>
      <w:rFonts w:cs="OpenSymbol"/>
    </w:rPr>
  </w:style>
  <w:style w:type="character" w:customStyle="1" w:styleId="ListLabel43">
    <w:name w:val="ListLabel 43"/>
    <w:uiPriority w:val="99"/>
    <w:rPr>
      <w:rFonts w:cs="OpenSymbol"/>
    </w:rPr>
  </w:style>
  <w:style w:type="character" w:customStyle="1" w:styleId="ListLabel44">
    <w:name w:val="ListLabel 44"/>
    <w:uiPriority w:val="99"/>
    <w:rPr>
      <w:rFonts w:cs="OpenSymbol"/>
    </w:rPr>
  </w:style>
  <w:style w:type="character" w:customStyle="1" w:styleId="ListLabel45">
    <w:name w:val="ListLabel 45"/>
    <w:uiPriority w:val="99"/>
    <w:rPr>
      <w:rFonts w:cs="OpenSymbol"/>
    </w:rPr>
  </w:style>
  <w:style w:type="character" w:customStyle="1" w:styleId="ListLabel46">
    <w:name w:val="ListLabel 46"/>
    <w:uiPriority w:val="99"/>
  </w:style>
  <w:style w:type="character" w:customStyle="1" w:styleId="ListLabel47">
    <w:name w:val="ListLabel 47"/>
    <w:uiPriority w:val="99"/>
    <w:rPr>
      <w:rFonts w:cs="OpenSymbol"/>
    </w:rPr>
  </w:style>
  <w:style w:type="character" w:customStyle="1" w:styleId="ListLabel48">
    <w:name w:val="ListLabel 48"/>
    <w:uiPriority w:val="99"/>
    <w:rPr>
      <w:rFonts w:cs="OpenSymbol"/>
    </w:rPr>
  </w:style>
  <w:style w:type="character" w:customStyle="1" w:styleId="ListLabel49">
    <w:name w:val="ListLabel 49"/>
    <w:uiPriority w:val="99"/>
    <w:rPr>
      <w:rFonts w:cs="OpenSymbol"/>
    </w:rPr>
  </w:style>
  <w:style w:type="character" w:customStyle="1" w:styleId="ListLabel50">
    <w:name w:val="ListLabel 50"/>
    <w:uiPriority w:val="99"/>
    <w:rPr>
      <w:rFonts w:cs="OpenSymbol"/>
    </w:rPr>
  </w:style>
  <w:style w:type="character" w:customStyle="1" w:styleId="ListLabel51">
    <w:name w:val="ListLabel 51"/>
    <w:uiPriority w:val="99"/>
    <w:rPr>
      <w:rFonts w:cs="OpenSymbol"/>
    </w:rPr>
  </w:style>
  <w:style w:type="character" w:customStyle="1" w:styleId="ListLabel52">
    <w:name w:val="ListLabel 52"/>
    <w:uiPriority w:val="99"/>
    <w:rPr>
      <w:rFonts w:cs="OpenSymbol"/>
    </w:rPr>
  </w:style>
  <w:style w:type="character" w:customStyle="1" w:styleId="ListLabel53">
    <w:name w:val="ListLabel 53"/>
    <w:uiPriority w:val="99"/>
    <w:rPr>
      <w:rFonts w:cs="OpenSymbol"/>
    </w:rPr>
  </w:style>
  <w:style w:type="character" w:customStyle="1" w:styleId="ListLabel54">
    <w:name w:val="ListLabel 54"/>
    <w:uiPriority w:val="99"/>
    <w:rPr>
      <w:rFonts w:cs="OpenSymbol"/>
    </w:rPr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  <w:rPr>
      <w:rFonts w:cs="OpenSymbol"/>
    </w:rPr>
  </w:style>
  <w:style w:type="character" w:customStyle="1" w:styleId="ListLabel57">
    <w:name w:val="ListLabel 57"/>
    <w:uiPriority w:val="99"/>
    <w:rPr>
      <w:rFonts w:cs="OpenSymbol"/>
    </w:rPr>
  </w:style>
  <w:style w:type="character" w:customStyle="1" w:styleId="ListLabel58">
    <w:name w:val="ListLabel 58"/>
    <w:uiPriority w:val="99"/>
    <w:rPr>
      <w:rFonts w:cs="OpenSymbol"/>
    </w:rPr>
  </w:style>
  <w:style w:type="character" w:customStyle="1" w:styleId="ListLabel59">
    <w:name w:val="ListLabel 59"/>
    <w:uiPriority w:val="99"/>
    <w:rPr>
      <w:rFonts w:cs="OpenSymbol"/>
    </w:rPr>
  </w:style>
  <w:style w:type="character" w:customStyle="1" w:styleId="ListLabel60">
    <w:name w:val="ListLabel 60"/>
    <w:uiPriority w:val="99"/>
    <w:rPr>
      <w:rFonts w:cs="OpenSymbol"/>
    </w:rPr>
  </w:style>
  <w:style w:type="character" w:customStyle="1" w:styleId="ListLabel61">
    <w:name w:val="ListLabel 61"/>
    <w:uiPriority w:val="99"/>
    <w:rPr>
      <w:rFonts w:cs="OpenSymbol"/>
    </w:rPr>
  </w:style>
  <w:style w:type="character" w:customStyle="1" w:styleId="ListLabel62">
    <w:name w:val="ListLabel 62"/>
    <w:uiPriority w:val="99"/>
    <w:rPr>
      <w:rFonts w:cs="OpenSymbol"/>
    </w:rPr>
  </w:style>
  <w:style w:type="character" w:customStyle="1" w:styleId="ListLabel63">
    <w:name w:val="ListLabel 63"/>
    <w:uiPriority w:val="99"/>
    <w:rPr>
      <w:rFonts w:cs="OpenSymbol"/>
    </w:rPr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  <w:rPr>
      <w:rFonts w:cs="OpenSymbol"/>
    </w:rPr>
  </w:style>
  <w:style w:type="character" w:customStyle="1" w:styleId="ListLabel66">
    <w:name w:val="ListLabel 66"/>
    <w:uiPriority w:val="99"/>
    <w:rPr>
      <w:rFonts w:cs="OpenSymbol"/>
    </w:rPr>
  </w:style>
  <w:style w:type="character" w:customStyle="1" w:styleId="ListLabel67">
    <w:name w:val="ListLabel 67"/>
    <w:uiPriority w:val="99"/>
    <w:rPr>
      <w:rFonts w:cs="OpenSymbol"/>
    </w:rPr>
  </w:style>
  <w:style w:type="character" w:customStyle="1" w:styleId="ListLabel68">
    <w:name w:val="ListLabel 68"/>
    <w:uiPriority w:val="99"/>
    <w:rPr>
      <w:rFonts w:cs="OpenSymbol"/>
    </w:rPr>
  </w:style>
  <w:style w:type="character" w:customStyle="1" w:styleId="ListLabel69">
    <w:name w:val="ListLabel 69"/>
    <w:uiPriority w:val="99"/>
    <w:rPr>
      <w:rFonts w:cs="OpenSymbol"/>
    </w:rPr>
  </w:style>
  <w:style w:type="character" w:customStyle="1" w:styleId="ListLabel70">
    <w:name w:val="ListLabel 70"/>
    <w:uiPriority w:val="99"/>
    <w:rPr>
      <w:rFonts w:cs="OpenSymbol"/>
    </w:rPr>
  </w:style>
  <w:style w:type="character" w:customStyle="1" w:styleId="ListLabel71">
    <w:name w:val="ListLabel 71"/>
    <w:uiPriority w:val="99"/>
    <w:rPr>
      <w:rFonts w:cs="OpenSymbol"/>
    </w:rPr>
  </w:style>
  <w:style w:type="character" w:customStyle="1" w:styleId="ListLabel72">
    <w:name w:val="ListLabel 72"/>
    <w:uiPriority w:val="99"/>
    <w:rPr>
      <w:rFonts w:cs="OpenSymbol"/>
    </w:rPr>
  </w:style>
  <w:style w:type="character" w:customStyle="1" w:styleId="ListLabel73">
    <w:name w:val="ListLabel 73"/>
    <w:uiPriority w:val="99"/>
    <w:rPr>
      <w:rFonts w:cs="OpenSymbol"/>
    </w:rPr>
  </w:style>
  <w:style w:type="character" w:customStyle="1" w:styleId="ListLabel74">
    <w:name w:val="ListLabel 74"/>
    <w:uiPriority w:val="99"/>
    <w:rPr>
      <w:rFonts w:cs="OpenSymbol"/>
    </w:rPr>
  </w:style>
  <w:style w:type="character" w:customStyle="1" w:styleId="ListLabel75">
    <w:name w:val="ListLabel 75"/>
    <w:uiPriority w:val="99"/>
    <w:rPr>
      <w:rFonts w:cs="OpenSymbol"/>
    </w:rPr>
  </w:style>
  <w:style w:type="character" w:customStyle="1" w:styleId="ListLabel76">
    <w:name w:val="ListLabel 76"/>
    <w:uiPriority w:val="99"/>
    <w:rPr>
      <w:rFonts w:cs="OpenSymbol"/>
    </w:rPr>
  </w:style>
  <w:style w:type="character" w:customStyle="1" w:styleId="ListLabel77">
    <w:name w:val="ListLabel 77"/>
    <w:uiPriority w:val="99"/>
    <w:rPr>
      <w:rFonts w:cs="OpenSymbol"/>
    </w:rPr>
  </w:style>
  <w:style w:type="character" w:customStyle="1" w:styleId="ListLabel78">
    <w:name w:val="ListLabel 78"/>
    <w:uiPriority w:val="99"/>
    <w:rPr>
      <w:rFonts w:cs="OpenSymbol"/>
    </w:rPr>
  </w:style>
  <w:style w:type="character" w:customStyle="1" w:styleId="ListLabel79">
    <w:name w:val="ListLabel 79"/>
    <w:uiPriority w:val="99"/>
    <w:rPr>
      <w:rFonts w:cs="OpenSymbol"/>
    </w:rPr>
  </w:style>
  <w:style w:type="character" w:customStyle="1" w:styleId="ListLabel80">
    <w:name w:val="ListLabel 80"/>
    <w:uiPriority w:val="99"/>
    <w:rPr>
      <w:rFonts w:cs="OpenSymbol"/>
    </w:rPr>
  </w:style>
  <w:style w:type="character" w:customStyle="1" w:styleId="ListLabel81">
    <w:name w:val="ListLabel 81"/>
    <w:uiPriority w:val="99"/>
    <w:rPr>
      <w:rFonts w:cs="OpenSymbol"/>
    </w:rPr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character" w:customStyle="1" w:styleId="ListLabel91">
    <w:name w:val="ListLabel 91"/>
    <w:uiPriority w:val="99"/>
    <w:rPr>
      <w:rFonts w:ascii="quote-cjk-patch" w:hAnsi="quote-cjk-patch"/>
      <w:color w:val="3964FE"/>
      <w:bdr w:val="single" w:sz="12" w:space="1" w:color="000000"/>
    </w:rPr>
  </w:style>
  <w:style w:type="paragraph" w:customStyle="1" w:styleId="3f3f3f3f3f3f3f3f3f">
    <w:name w:val="З3fа3fг3fо3fл3fо3fв3fо3fк3f"/>
    <w:basedOn w:val="a"/>
    <w:next w:val="a5"/>
    <w:uiPriority w:val="9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link w:val="a6"/>
    <w:uiPriority w:val="99"/>
    <w:pPr>
      <w:spacing w:after="140" w:line="276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Liberation Serif" w:eastAsia="Times New Roman" w:hAnsi="Liberation Serif" w:cs="Mangal"/>
      <w:kern w:val="1"/>
      <w:sz w:val="24"/>
      <w:szCs w:val="21"/>
      <w:lang w:eastAsia="zh-CN" w:bidi="hi-IN"/>
    </w:rPr>
  </w:style>
  <w:style w:type="paragraph" w:styleId="a7">
    <w:name w:val="List"/>
    <w:basedOn w:val="a5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</w:rPr>
  </w:style>
  <w:style w:type="paragraph" w:customStyle="1" w:styleId="3f3f3f3f3f3f3f3f3f0">
    <w:name w:val="У3fк3fа3fз3fа3fт3fе3fл3fь3f"/>
    <w:basedOn w:val="a"/>
    <w:uiPriority w:val="99"/>
  </w:style>
  <w:style w:type="paragraph" w:customStyle="1" w:styleId="3f3f3f3f3f3f3f3f3f3f3f3f3f3f3f3f3f3f3f">
    <w:name w:val="Г3fо3fр3fи3fз3fо3fн3fт3fа3fл3fь3fн3fа3fя3f л3fи3fн3fи3fя3f"/>
    <w:basedOn w:val="a"/>
    <w:next w:val="a5"/>
    <w:uiPriority w:val="99"/>
    <w:pPr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zbrest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Карина Владимировна</dc:creator>
  <cp:lastModifiedBy>Козлова Карина Владимировна</cp:lastModifiedBy>
  <cp:revision>2</cp:revision>
  <dcterms:created xsi:type="dcterms:W3CDTF">2025-11-18T10:00:00Z</dcterms:created>
  <dcterms:modified xsi:type="dcterms:W3CDTF">2025-11-18T10:00:00Z</dcterms:modified>
</cp:coreProperties>
</file>